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  <Default ContentType="image/png" Extension="pn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10"/>
          <w:szCs w:val="10"/>
        </w:rPr>
        <w:jc w:val="left"/>
        <w:spacing w:before="9" w:line="100" w:lineRule="exact"/>
      </w:pPr>
      <w:r>
        <w:rPr>
          <w:sz w:val="10"/>
          <w:szCs w:val="1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ind w:left="104"/>
      </w:pPr>
      <w:r>
        <w:pict>
          <v:shape style="position:absolute;margin-left:368.504pt;margin-top:28.3465pt;width:187.087pt;height:42.5197pt;mso-position-horizontal-relative:page;mso-position-vertical-relative:page;z-index:-239" type="#_x0000_t75">
            <v:imagedata o:title="" r:id="rId4"/>
          </v:shape>
        </w:pict>
      </w:r>
      <w:r>
        <w:pict>
          <v:shape style="width:119.055pt;height:70.8661pt" type="#_x0000_t75">
            <v:imagedata o:title="" r:id="rId5"/>
          </v:shape>
        </w:pict>
      </w:r>
      <w:r>
        <w:rPr>
          <w:rFonts w:ascii="Times New Roman" w:cs="Times New Roman" w:eastAsia="Times New Roman" w:hAns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37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Reporte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solicitudes</w:t>
      </w:r>
      <w:r>
        <w:rPr>
          <w:rFonts w:ascii="Arial" w:cs="Arial" w:eastAsia="Arial" w:hAnsi="Arial"/>
          <w:b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1"/>
          <w:sz w:val="19"/>
          <w:szCs w:val="19"/>
        </w:rPr>
        <w:t>información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24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Folio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/</w:t>
      </w:r>
      <w:r>
        <w:rPr>
          <w:rFonts w:ascii="Arial" w:cs="Arial" w:eastAsia="Arial" w:hAnsi="Arial"/>
          <w:b/>
          <w:spacing w:val="2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Periodo: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I24-2775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/</w:t>
      </w:r>
      <w:r>
        <w:rPr>
          <w:rFonts w:ascii="Arial" w:cs="Arial" w:eastAsia="Arial" w:hAnsi="Arial"/>
          <w:b/>
          <w:spacing w:val="2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Septiembre</w:t>
      </w:r>
      <w:r>
        <w:rPr>
          <w:rFonts w:ascii="Arial" w:cs="Arial" w:eastAsia="Arial" w:hAnsi="Arial"/>
          <w:b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1"/>
          <w:sz w:val="19"/>
          <w:szCs w:val="19"/>
        </w:rPr>
        <w:t>2024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spacing w:before="24" w:line="266" w:lineRule="auto"/>
        <w:ind w:left="217" w:right="4195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Sujeto</w:t>
      </w:r>
      <w:r>
        <w:rPr>
          <w:rFonts w:ascii="Arial" w:cs="Arial" w:eastAsia="Arial" w:hAnsi="Arial"/>
          <w:b/>
          <w:spacing w:val="7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obligado:</w:t>
      </w:r>
      <w:r>
        <w:rPr>
          <w:rFonts w:ascii="Arial" w:cs="Arial" w:eastAsia="Arial" w:hAnsi="Arial"/>
          <w:b/>
          <w:spacing w:val="10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Ayuntamiento</w:t>
      </w:r>
      <w:r>
        <w:rPr>
          <w:rFonts w:ascii="Arial" w:cs="Arial" w:eastAsia="Arial" w:hAnsi="Arial"/>
          <w:spacing w:val="1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Ixtlahuacán</w:t>
      </w:r>
      <w:r>
        <w:rPr>
          <w:rFonts w:ascii="Arial" w:cs="Arial" w:eastAsia="Arial" w:hAnsi="Arial"/>
          <w:spacing w:val="11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los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Membrillos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Fecha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registro: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19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Noviembre</w:t>
      </w:r>
      <w:r>
        <w:rPr>
          <w:rFonts w:ascii="Arial" w:cs="Arial" w:eastAsia="Arial" w:hAnsi="Arial"/>
          <w:spacing w:val="10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2024</w:t>
      </w:r>
      <w:r>
        <w:rPr>
          <w:rFonts w:ascii="Arial" w:cs="Arial" w:eastAsia="Arial" w:hAnsi="Arial"/>
          <w:spacing w:val="5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|</w:t>
      </w:r>
      <w:r>
        <w:rPr>
          <w:rFonts w:ascii="Arial" w:cs="Arial" w:eastAsia="Arial" w:hAnsi="Arial"/>
          <w:spacing w:val="1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Hora:</w:t>
      </w:r>
      <w:r>
        <w:rPr>
          <w:rFonts w:ascii="Arial" w:cs="Arial" w:eastAsia="Arial" w:hAnsi="Arial"/>
          <w:b/>
          <w:spacing w:val="6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10:27:26</w:t>
      </w:r>
      <w:r>
        <w:rPr>
          <w:rFonts w:ascii="Arial" w:cs="Arial" w:eastAsia="Arial" w:hAnsi="Arial"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hrs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Tipo</w:t>
      </w:r>
      <w:r>
        <w:rPr>
          <w:rFonts w:ascii="Arial" w:cs="Arial" w:eastAsia="Arial" w:hAnsi="Arial"/>
          <w:b/>
          <w:spacing w:val="5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de</w:t>
      </w:r>
      <w:r>
        <w:rPr>
          <w:rFonts w:ascii="Arial" w:cs="Arial" w:eastAsia="Arial" w:hAnsi="Arial"/>
          <w:b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entrega:</w:t>
      </w:r>
      <w:r>
        <w:rPr>
          <w:rFonts w:ascii="Arial" w:cs="Arial" w:eastAsia="Arial" w:hAnsi="Arial"/>
          <w:b/>
          <w:spacing w:val="8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Electrónica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rFonts w:ascii="Arial" w:cs="Arial" w:eastAsia="Arial" w:hAnsi="Arial"/>
          <w:sz w:val="19"/>
          <w:szCs w:val="19"/>
        </w:rPr>
        <w:jc w:val="left"/>
        <w:ind w:left="217"/>
      </w:pPr>
      <w:r>
        <w:rPr>
          <w:rFonts w:ascii="Arial" w:cs="Arial" w:eastAsia="Arial" w:hAnsi="Arial"/>
          <w:b/>
          <w:spacing w:val="0"/>
          <w:w w:val="100"/>
          <w:sz w:val="19"/>
          <w:szCs w:val="19"/>
        </w:rPr>
        <w:t>Usuario:</w:t>
      </w:r>
      <w:r>
        <w:rPr>
          <w:rFonts w:ascii="Arial" w:cs="Arial" w:eastAsia="Arial" w:hAnsi="Arial"/>
          <w:b/>
          <w:spacing w:val="9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0"/>
          <w:sz w:val="19"/>
          <w:szCs w:val="19"/>
        </w:rPr>
        <w:t>ID</w:t>
      </w:r>
      <w:r>
        <w:rPr>
          <w:rFonts w:ascii="Arial" w:cs="Arial" w:eastAsia="Arial" w:hAnsi="Arial"/>
          <w:spacing w:val="3"/>
          <w:w w:val="100"/>
          <w:sz w:val="19"/>
          <w:szCs w:val="19"/>
        </w:rPr>
        <w:t> </w:t>
      </w:r>
      <w:r>
        <w:rPr>
          <w:rFonts w:ascii="Arial" w:cs="Arial" w:eastAsia="Arial" w:hAnsi="Arial"/>
          <w:spacing w:val="0"/>
          <w:w w:val="101"/>
          <w:sz w:val="19"/>
          <w:szCs w:val="19"/>
        </w:rPr>
        <w:t>1086</w:t>
      </w:r>
      <w:r>
        <w:rPr>
          <w:rFonts w:ascii="Arial" w:cs="Arial" w:eastAsia="Arial" w:hAns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="240" w:lineRule="exact"/>
      </w:pPr>
      <w:r>
        <w:rPr>
          <w:sz w:val="24"/>
          <w:szCs w:val="24"/>
        </w:rPr>
      </w:r>
    </w:p>
    <w:tbl>
      <w:tblPr>
        <w:tblW w:type="auto" w:w="0"/>
        <w:tblLook w:val="01E0"/>
        <w:jc w:val="left"/>
        <w:tblInd w:type="dxa" w:w="209"/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/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ascii="Arial" w:cs="Arial" w:eastAsia="Arial" w:hAns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22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ascii="Arial" w:cs="Arial" w:eastAsia="Arial" w:hAns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4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ascii="Arial" w:cs="Arial" w:eastAsia="Arial" w:hAns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ascii="Arial" w:cs="Arial" w:eastAsia="Arial" w:hAns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ascii="Arial" w:cs="Arial" w:eastAsia="Arial" w:hAns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ascii="Arial" w:cs="Arial" w:eastAsia="Arial" w:hAns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ascii="Arial" w:cs="Arial" w:eastAsia="Arial" w:hAns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ascii="Arial" w:cs="Arial" w:eastAsia="Arial" w:hAns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ascii="Arial" w:cs="Arial" w:eastAsia="Arial" w:hAns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ascii="Arial" w:cs="Arial" w:eastAsia="Arial" w:hAns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ascii="Arial" w:cs="Arial" w:eastAsia="Arial" w:hAns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ascii="Arial" w:cs="Arial" w:eastAsia="Arial" w:hAns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11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ascii="Arial" w:cs="Arial" w:eastAsia="Arial" w:hAns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ascii="Arial" w:cs="Arial" w:eastAsia="Arial" w:hAns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13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9071"/>
            <w:gridSpan w:val="2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BCBCBC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ascii="Arial" w:cs="Arial" w:eastAsia="Arial" w:hAns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ascii="Arial" w:cs="Arial" w:eastAsia="Arial" w:hAns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ascii="Arial" w:cs="Arial" w:eastAsia="Arial" w:hAns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ascii="Arial" w:cs="Arial" w:eastAsia="Arial" w:hAns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ascii="Arial" w:cs="Arial" w:eastAsia="Arial" w:hAns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13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ascii="Arial" w:cs="Arial" w:eastAsia="Arial" w:hAns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ascii="Arial" w:cs="Arial" w:eastAsia="Arial" w:hAns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ascii="Arial" w:cs="Arial" w:eastAsia="Arial" w:hAns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ascii="Arial" w:cs="Arial" w:eastAsia="Arial" w:hAns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ascii="Arial" w:cs="Arial" w:eastAsia="Arial" w:hAns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ascii="Arial" w:cs="Arial" w:eastAsia="Arial" w:hAns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F2F2F2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ascii="Arial" w:cs="Arial" w:eastAsia="Arial" w:hAns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hRule="exact" w:val="304"/>
        </w:trPr>
        <w:tc>
          <w:tcPr>
            <w:tcW w:type="dxa" w:w="8164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type="dxa" w:w="907"/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shd w:color="auto" w:fill="D8D8D8" w:val="clear"/>
          </w:tcPr>
          <w:p>
            <w:pPr>
              <w:rPr>
                <w:rFonts w:ascii="Arial" w:cs="Arial" w:eastAsia="Arial" w:hAns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ascii="Arial" w:cs="Arial" w:eastAsia="Arial" w:hAnsi="Arial"/>
                <w:b/>
                <w:spacing w:val="0"/>
                <w:w w:val="101"/>
                <w:sz w:val="19"/>
                <w:szCs w:val="19"/>
              </w:rPr>
              <w:t>13</w:t>
            </w:r>
            <w:r>
              <w:rPr>
                <w:rFonts w:ascii="Arial" w:cs="Arial" w:eastAsia="Arial" w:hAns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h="16840" w:w="11920"/>
      <w:pgMar w:bottom="280" w:left="1200" w:right="680" w:top="4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edia\image2.png" Type="http://schemas.openxmlformats.org/officeDocument/2006/relationships/image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